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506131" w:rsidTr="007A44D5">
        <w:trPr>
          <w:trHeight w:val="1078"/>
        </w:trPr>
        <w:tc>
          <w:tcPr>
            <w:tcW w:w="4785" w:type="dxa"/>
            <w:shd w:val="clear" w:color="auto" w:fill="auto"/>
          </w:tcPr>
          <w:p w:rsidR="00506131" w:rsidRDefault="00506131" w:rsidP="007A44D5">
            <w:r>
              <w:t>УТВЕРЖДАЮ</w:t>
            </w:r>
          </w:p>
          <w:p w:rsidR="00506131" w:rsidRDefault="00506131" w:rsidP="007A44D5">
            <w:r>
              <w:t>Директор  МУ «РУО и ДМ»</w:t>
            </w:r>
          </w:p>
          <w:p w:rsidR="00506131" w:rsidRDefault="00506131" w:rsidP="007A44D5">
            <w:pPr>
              <w:jc w:val="both"/>
            </w:pPr>
            <w:r>
              <w:t xml:space="preserve">______________ И.В. </w:t>
            </w:r>
            <w:proofErr w:type="spellStart"/>
            <w:r>
              <w:t>Лорви</w:t>
            </w:r>
            <w:proofErr w:type="spellEnd"/>
          </w:p>
          <w:p w:rsidR="00506131" w:rsidRDefault="00506131" w:rsidP="007A44D5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506131" w:rsidRDefault="00506131" w:rsidP="007A44D5">
            <w:pPr>
              <w:snapToGrid w:val="0"/>
              <w:jc w:val="right"/>
            </w:pPr>
          </w:p>
          <w:p w:rsidR="00506131" w:rsidRDefault="00506131" w:rsidP="007A44D5">
            <w:pPr>
              <w:jc w:val="right"/>
            </w:pPr>
            <w:r>
              <w:t xml:space="preserve">Приложение 1 </w:t>
            </w:r>
          </w:p>
          <w:p w:rsidR="00506131" w:rsidRDefault="00506131" w:rsidP="007A44D5">
            <w:pPr>
              <w:jc w:val="right"/>
            </w:pPr>
            <w:r>
              <w:t xml:space="preserve">к приказу МУ «РУО и  ДМ» </w:t>
            </w:r>
          </w:p>
          <w:p w:rsidR="00506131" w:rsidRDefault="00506131" w:rsidP="007A44D5">
            <w:pPr>
              <w:jc w:val="right"/>
            </w:pPr>
            <w:r>
              <w:t xml:space="preserve">   №   ___         от  «__» февраля 2021 г.</w:t>
            </w:r>
          </w:p>
          <w:p w:rsidR="00506131" w:rsidRDefault="00506131" w:rsidP="007A44D5">
            <w:pPr>
              <w:jc w:val="center"/>
            </w:pPr>
          </w:p>
        </w:tc>
      </w:tr>
    </w:tbl>
    <w:p w:rsidR="00506131" w:rsidRDefault="00506131" w:rsidP="00506131">
      <w:pPr>
        <w:pStyle w:val="BulletList"/>
        <w:jc w:val="both"/>
      </w:pPr>
    </w:p>
    <w:p w:rsidR="00506131" w:rsidRDefault="00506131" w:rsidP="00506131">
      <w:pPr>
        <w:pStyle w:val="BulletList"/>
        <w:ind w:left="180" w:firstLine="180"/>
        <w:jc w:val="both"/>
      </w:pPr>
    </w:p>
    <w:p w:rsidR="00506131" w:rsidRDefault="00506131" w:rsidP="00506131">
      <w:pPr>
        <w:jc w:val="center"/>
      </w:pPr>
      <w:r>
        <w:rPr>
          <w:b/>
        </w:rPr>
        <w:t>ПОЛОЖЕНИЕ</w:t>
      </w:r>
    </w:p>
    <w:p w:rsidR="00506131" w:rsidRDefault="00506131" w:rsidP="00506131">
      <w:pPr>
        <w:jc w:val="center"/>
      </w:pPr>
      <w:r>
        <w:rPr>
          <w:b/>
        </w:rPr>
        <w:t>о проведении торжественной церемонии</w:t>
      </w:r>
    </w:p>
    <w:p w:rsidR="00506131" w:rsidRDefault="00506131" w:rsidP="00506131">
      <w:pPr>
        <w:jc w:val="center"/>
      </w:pPr>
      <w:r>
        <w:rPr>
          <w:b/>
        </w:rPr>
        <w:t>вручения районной премии одарённым детям</w:t>
      </w:r>
    </w:p>
    <w:p w:rsidR="00506131" w:rsidRDefault="00506131" w:rsidP="00506131">
      <w:pPr>
        <w:jc w:val="center"/>
      </w:pPr>
      <w:r>
        <w:rPr>
          <w:b/>
        </w:rPr>
        <w:t xml:space="preserve">«За особые успехи в </w:t>
      </w:r>
      <w:proofErr w:type="gramStart"/>
      <w:r>
        <w:rPr>
          <w:b/>
        </w:rPr>
        <w:t>интеллектуальной</w:t>
      </w:r>
      <w:proofErr w:type="gramEnd"/>
      <w:r>
        <w:rPr>
          <w:b/>
        </w:rPr>
        <w:t xml:space="preserve">, художественно-творческой, </w:t>
      </w:r>
    </w:p>
    <w:p w:rsidR="00506131" w:rsidRDefault="00506131" w:rsidP="00506131">
      <w:pPr>
        <w:jc w:val="center"/>
      </w:pPr>
      <w:r>
        <w:rPr>
          <w:b/>
        </w:rPr>
        <w:t>спортивной и общественной деятельности»</w:t>
      </w:r>
    </w:p>
    <w:p w:rsidR="00506131" w:rsidRDefault="00506131" w:rsidP="00506131">
      <w:pPr>
        <w:jc w:val="center"/>
        <w:rPr>
          <w:b/>
        </w:rPr>
      </w:pPr>
    </w:p>
    <w:p w:rsidR="00506131" w:rsidRDefault="00506131" w:rsidP="00506131">
      <w:r>
        <w:rPr>
          <w:b/>
        </w:rPr>
        <w:t xml:space="preserve">           1. Общие положения</w:t>
      </w:r>
    </w:p>
    <w:p w:rsidR="00506131" w:rsidRDefault="00506131" w:rsidP="00506131">
      <w:pPr>
        <w:tabs>
          <w:tab w:val="left" w:pos="720"/>
        </w:tabs>
      </w:pPr>
      <w:r>
        <w:t>1.1.</w:t>
      </w:r>
      <w:r>
        <w:tab/>
        <w:t xml:space="preserve">Положение  о  награждении  районной  премией  одаренных  детей </w:t>
      </w:r>
      <w:proofErr w:type="spellStart"/>
      <w:r>
        <w:t>Лахденпохского</w:t>
      </w:r>
      <w:proofErr w:type="spellEnd"/>
      <w:r>
        <w:t xml:space="preserve"> </w:t>
      </w:r>
    </w:p>
    <w:p w:rsidR="00506131" w:rsidRDefault="00506131" w:rsidP="00506131">
      <w:pPr>
        <w:tabs>
          <w:tab w:val="left" w:pos="720"/>
        </w:tabs>
        <w:jc w:val="both"/>
      </w:pPr>
      <w:r>
        <w:t xml:space="preserve">муниципального района «За особые успехи в интеллектуальной, художественно-творческой, спортивной и общественной деятельности» (далее – Положение) определяет условия и порядок проведения награждения районной премией детей </w:t>
      </w:r>
      <w:proofErr w:type="spellStart"/>
      <w:r>
        <w:t>Лахденпохского</w:t>
      </w:r>
      <w:proofErr w:type="spellEnd"/>
      <w:r>
        <w:t xml:space="preserve"> муниципального района в области образования.</w:t>
      </w:r>
    </w:p>
    <w:p w:rsidR="00506131" w:rsidRDefault="00506131" w:rsidP="00506131">
      <w:pPr>
        <w:tabs>
          <w:tab w:val="left" w:pos="720"/>
        </w:tabs>
        <w:jc w:val="both"/>
      </w:pPr>
      <w:r>
        <w:t>1.2.</w:t>
      </w:r>
      <w:r>
        <w:tab/>
        <w:t xml:space="preserve">Награждение районной премией  проводится с целью поддержки детей, достигших </w:t>
      </w:r>
    </w:p>
    <w:p w:rsidR="00506131" w:rsidRDefault="00506131" w:rsidP="00506131">
      <w:pPr>
        <w:tabs>
          <w:tab w:val="left" w:pos="720"/>
        </w:tabs>
        <w:jc w:val="both"/>
      </w:pPr>
      <w:r>
        <w:t>наиболее значимых результатов в интеллектуальной, художественно-творческой, спортивной и общественной деятельности.</w:t>
      </w:r>
    </w:p>
    <w:p w:rsidR="00506131" w:rsidRDefault="00506131" w:rsidP="00506131">
      <w:pPr>
        <w:numPr>
          <w:ilvl w:val="1"/>
          <w:numId w:val="1"/>
        </w:numPr>
        <w:tabs>
          <w:tab w:val="left" w:pos="720"/>
        </w:tabs>
        <w:jc w:val="both"/>
      </w:pPr>
      <w:r>
        <w:t xml:space="preserve">      Награждение районной премией проводится по номинациям:</w:t>
      </w:r>
    </w:p>
    <w:p w:rsidR="00506131" w:rsidRDefault="00506131" w:rsidP="00506131">
      <w:pPr>
        <w:jc w:val="both"/>
      </w:pPr>
      <w:r>
        <w:t>- «Умники и умницы»  - 3 премии;</w:t>
      </w:r>
    </w:p>
    <w:p w:rsidR="00506131" w:rsidRDefault="00506131" w:rsidP="00506131">
      <w:pPr>
        <w:jc w:val="both"/>
      </w:pPr>
      <w:r>
        <w:t>- «Интеллектуальная и научно-техническая деятельность» - 3 премии;</w:t>
      </w:r>
    </w:p>
    <w:p w:rsidR="00506131" w:rsidRDefault="00506131" w:rsidP="00506131">
      <w:pPr>
        <w:jc w:val="both"/>
      </w:pPr>
      <w:r>
        <w:t>- «Художественно-творческая деятельность» - 3 премии;</w:t>
      </w:r>
    </w:p>
    <w:p w:rsidR="00506131" w:rsidRDefault="00506131" w:rsidP="00506131">
      <w:pPr>
        <w:jc w:val="both"/>
      </w:pPr>
      <w:r>
        <w:t>- «Спортивная деятельность» - 3 премии;</w:t>
      </w:r>
    </w:p>
    <w:p w:rsidR="00506131" w:rsidRDefault="00506131" w:rsidP="00506131">
      <w:pPr>
        <w:jc w:val="both"/>
      </w:pPr>
      <w:r>
        <w:t>- «Социально-значимая  и общественная деятельность» - 3 премии.</w:t>
      </w:r>
    </w:p>
    <w:p w:rsidR="00506131" w:rsidRDefault="00506131" w:rsidP="00506131">
      <w:pPr>
        <w:jc w:val="both"/>
      </w:pPr>
    </w:p>
    <w:p w:rsidR="00506131" w:rsidRDefault="00506131" w:rsidP="00506131">
      <w:pPr>
        <w:jc w:val="both"/>
      </w:pPr>
      <w:r>
        <w:rPr>
          <w:b/>
        </w:rPr>
        <w:t xml:space="preserve">          2. Условия и порядок выдвижения кандидатов</w:t>
      </w:r>
    </w:p>
    <w:p w:rsidR="00506131" w:rsidRDefault="00506131" w:rsidP="00506131">
      <w:pPr>
        <w:tabs>
          <w:tab w:val="left" w:pos="720"/>
        </w:tabs>
        <w:jc w:val="both"/>
      </w:pPr>
      <w:r>
        <w:t xml:space="preserve">2.1. </w:t>
      </w:r>
      <w:r>
        <w:tab/>
        <w:t>Возраст стипендиатов в номинации «Умники и умницы» 7-10 лет (1-4 классы). Возраст стипендиатов в других номинациях 11-17 лет (5-11 классы).</w:t>
      </w:r>
    </w:p>
    <w:p w:rsidR="00506131" w:rsidRDefault="00506131" w:rsidP="00506131">
      <w:pPr>
        <w:tabs>
          <w:tab w:val="left" w:pos="720"/>
        </w:tabs>
        <w:jc w:val="both"/>
      </w:pPr>
      <w:r>
        <w:t xml:space="preserve">2.2. </w:t>
      </w:r>
      <w:r>
        <w:tab/>
        <w:t xml:space="preserve">В  выдвижении   кандидатов на   премию  принимают   участие   все   муниципальные образовательные  организации </w:t>
      </w:r>
      <w:proofErr w:type="spellStart"/>
      <w:r>
        <w:t>Лахденпохского</w:t>
      </w:r>
      <w:proofErr w:type="spellEnd"/>
      <w:r>
        <w:t xml:space="preserve"> муниципального района. Выдвижение одной и той же кандидатуры осуществляется не чаще 1 раза в 3 года.</w:t>
      </w:r>
    </w:p>
    <w:p w:rsidR="00506131" w:rsidRDefault="00506131" w:rsidP="00506131">
      <w:pPr>
        <w:tabs>
          <w:tab w:val="left" w:pos="720"/>
        </w:tabs>
        <w:jc w:val="both"/>
      </w:pPr>
      <w:r>
        <w:t xml:space="preserve">2.3. </w:t>
      </w:r>
      <w:r>
        <w:tab/>
        <w:t xml:space="preserve">В срок </w:t>
      </w:r>
      <w:r>
        <w:rPr>
          <w:b/>
        </w:rPr>
        <w:t>до 20 марта 2021 года</w:t>
      </w:r>
      <w:r>
        <w:t xml:space="preserve"> руководители образовательных организаций предоставляют в Муниципальное учреждение «Районное управление образования и по делам молодежи» (Кузнецова И.А.) для рассмотрения Экспертной комиссией следующие документы на каждого кандидата:</w:t>
      </w:r>
    </w:p>
    <w:p w:rsidR="00506131" w:rsidRDefault="00506131" w:rsidP="00506131">
      <w:pPr>
        <w:jc w:val="both"/>
      </w:pPr>
      <w:r>
        <w:t>– характеристику на кандидата;</w:t>
      </w:r>
    </w:p>
    <w:p w:rsidR="00506131" w:rsidRDefault="00506131" w:rsidP="00506131">
      <w:pPr>
        <w:jc w:val="both"/>
      </w:pPr>
      <w:proofErr w:type="gramStart"/>
      <w:r>
        <w:t>–</w:t>
      </w:r>
      <w:proofErr w:type="spellStart"/>
      <w:r>
        <w:t>портфолио</w:t>
      </w:r>
      <w:proofErr w:type="spellEnd"/>
      <w:r>
        <w:t xml:space="preserve"> кандидата (материалы, подтверждающие достижения и участие обучающегося в конкурсных и иных мероприятиях различного уровня в текущем и предшествующем присуждению премии учебном году  (2018-2019, 2019-2020, до марта 2021 гг.).</w:t>
      </w:r>
      <w:proofErr w:type="gramEnd"/>
    </w:p>
    <w:p w:rsidR="00506131" w:rsidRDefault="00506131" w:rsidP="00506131">
      <w:pPr>
        <w:jc w:val="both"/>
      </w:pPr>
    </w:p>
    <w:p w:rsidR="00506131" w:rsidRDefault="00506131" w:rsidP="00506131">
      <w:pPr>
        <w:ind w:firstLine="708"/>
        <w:jc w:val="both"/>
      </w:pPr>
      <w:r>
        <w:rPr>
          <w:b/>
        </w:rPr>
        <w:t>3. Организация работы Экспертной комиссии</w:t>
      </w:r>
    </w:p>
    <w:p w:rsidR="00506131" w:rsidRDefault="00506131" w:rsidP="00506131">
      <w:pPr>
        <w:numPr>
          <w:ilvl w:val="1"/>
          <w:numId w:val="2"/>
        </w:numPr>
        <w:tabs>
          <w:tab w:val="left" w:pos="0"/>
          <w:tab w:val="left" w:pos="720"/>
        </w:tabs>
        <w:ind w:left="0" w:firstLine="0"/>
        <w:jc w:val="both"/>
      </w:pPr>
      <w:r>
        <w:t>Экспертная    комиссия  (далее комиссия)  утверждается   приказом   Муниципального учреждения  «Районное управление образования и по делам молодежи» в составе председателя, членов комиссии.</w:t>
      </w:r>
    </w:p>
    <w:p w:rsidR="00506131" w:rsidRDefault="00506131" w:rsidP="00506131">
      <w:pPr>
        <w:numPr>
          <w:ilvl w:val="1"/>
          <w:numId w:val="2"/>
        </w:numPr>
        <w:tabs>
          <w:tab w:val="left" w:pos="0"/>
          <w:tab w:val="left" w:pos="720"/>
        </w:tabs>
        <w:ind w:left="0" w:firstLine="0"/>
        <w:jc w:val="both"/>
      </w:pPr>
      <w:r>
        <w:t>Комиссия     рассматривает    представленные    муниципальными    образовательными организациями документы и утверждает списочный состав стипендиатов в количестве 15 человек.</w:t>
      </w:r>
    </w:p>
    <w:p w:rsidR="00506131" w:rsidRDefault="00506131" w:rsidP="00506131">
      <w:pPr>
        <w:tabs>
          <w:tab w:val="left" w:pos="720"/>
        </w:tabs>
        <w:jc w:val="both"/>
      </w:pPr>
      <w:r>
        <w:lastRenderedPageBreak/>
        <w:t xml:space="preserve">3.3. </w:t>
      </w:r>
      <w:r>
        <w:tab/>
        <w:t xml:space="preserve">В ходе изучения </w:t>
      </w:r>
      <w:proofErr w:type="spellStart"/>
      <w:r>
        <w:t>портфолио</w:t>
      </w:r>
      <w:proofErr w:type="spellEnd"/>
      <w:r>
        <w:t xml:space="preserve"> обучающегося заполняются таблицы конкурсного отбора кандидатов на награждение районной премией «За особые успехи в интеллектуальной, художественно-творческой, спортивной и общественной деятельности» установленного образца.</w:t>
      </w:r>
    </w:p>
    <w:p w:rsidR="00506131" w:rsidRDefault="00506131" w:rsidP="00506131">
      <w:pPr>
        <w:tabs>
          <w:tab w:val="left" w:pos="720"/>
        </w:tabs>
        <w:jc w:val="both"/>
      </w:pPr>
      <w:r>
        <w:t>3.4. В случае недобора кандидатов по одной из номинаций Экспертная комиссия оставляет за собой право перераспределения количества премий внутри номинаций.</w:t>
      </w:r>
    </w:p>
    <w:p w:rsidR="00506131" w:rsidRDefault="00506131" w:rsidP="00506131">
      <w:pPr>
        <w:tabs>
          <w:tab w:val="left" w:pos="720"/>
        </w:tabs>
        <w:jc w:val="both"/>
      </w:pPr>
      <w:r>
        <w:t>3.5.  По результатам работы комиссии Муниципальным учреждением «Районное управление образования и по делам молодежи» издается приказ об утверждении состава стипендиатов.</w:t>
      </w:r>
    </w:p>
    <w:p w:rsidR="00506131" w:rsidRDefault="00506131" w:rsidP="00506131">
      <w:pPr>
        <w:jc w:val="both"/>
      </w:pPr>
    </w:p>
    <w:p w:rsidR="00506131" w:rsidRDefault="00506131" w:rsidP="00506131">
      <w:pPr>
        <w:jc w:val="both"/>
      </w:pPr>
      <w:r>
        <w:rPr>
          <w:b/>
        </w:rPr>
        <w:t xml:space="preserve">    </w:t>
      </w:r>
      <w:r>
        <w:rPr>
          <w:b/>
        </w:rPr>
        <w:tab/>
        <w:t xml:space="preserve">  4. Награждение стипендиатов.</w:t>
      </w:r>
    </w:p>
    <w:p w:rsidR="00506131" w:rsidRDefault="00506131" w:rsidP="00506131">
      <w:pPr>
        <w:tabs>
          <w:tab w:val="left" w:pos="720"/>
        </w:tabs>
        <w:jc w:val="both"/>
      </w:pPr>
      <w:r>
        <w:t xml:space="preserve">4.1.  </w:t>
      </w:r>
      <w:r>
        <w:tab/>
        <w:t xml:space="preserve">Награждение районной премией проводится Главой Администрации </w:t>
      </w:r>
      <w:proofErr w:type="spellStart"/>
      <w:r>
        <w:t>Лахденпохского</w:t>
      </w:r>
      <w:proofErr w:type="spellEnd"/>
      <w:r>
        <w:t xml:space="preserve"> муниципального района или другим должностным лицом по его поручению.</w:t>
      </w:r>
    </w:p>
    <w:p w:rsidR="00506131" w:rsidRDefault="00506131" w:rsidP="00506131">
      <w:pPr>
        <w:tabs>
          <w:tab w:val="left" w:pos="720"/>
        </w:tabs>
        <w:jc w:val="both"/>
      </w:pPr>
      <w:r>
        <w:t xml:space="preserve">4.2. </w:t>
      </w:r>
      <w:r>
        <w:tab/>
        <w:t>Подготовку и проведение церемонии награждения осуществляет Муниципальное учреждение «Районное управление образования и по делам молодежи» и муниципальное бюджетное учреждение дополнительного образования детей «Центр детского творчества».</w:t>
      </w:r>
    </w:p>
    <w:p w:rsidR="00506131" w:rsidRDefault="00506131" w:rsidP="00506131">
      <w:pPr>
        <w:tabs>
          <w:tab w:val="left" w:pos="720"/>
        </w:tabs>
        <w:jc w:val="both"/>
      </w:pPr>
      <w:r>
        <w:t>4.3.  На церемонию награждения приглашаются родители стипендиатов (лица их заменяющие), творческий наставник и руководитель образовательной организации.</w:t>
      </w:r>
    </w:p>
    <w:p w:rsidR="00506131" w:rsidRDefault="00506131" w:rsidP="00506131">
      <w:pPr>
        <w:tabs>
          <w:tab w:val="left" w:pos="720"/>
        </w:tabs>
        <w:jc w:val="both"/>
      </w:pPr>
      <w:r>
        <w:t xml:space="preserve">4.4. </w:t>
      </w:r>
      <w:r>
        <w:tab/>
        <w:t>Номинанты награждаются призами в денежной форме, грамотами.</w:t>
      </w:r>
    </w:p>
    <w:p w:rsidR="00506131" w:rsidRDefault="00506131" w:rsidP="00506131">
      <w:pPr>
        <w:tabs>
          <w:tab w:val="left" w:pos="720"/>
        </w:tabs>
        <w:jc w:val="both"/>
      </w:pPr>
      <w:r>
        <w:t xml:space="preserve">4.5. </w:t>
      </w:r>
      <w:r>
        <w:tab/>
        <w:t>Родители и наставники награждаются благодарственными письмами и цветами.</w:t>
      </w:r>
    </w:p>
    <w:p w:rsidR="00506131" w:rsidRDefault="00506131" w:rsidP="00506131">
      <w:pPr>
        <w:tabs>
          <w:tab w:val="left" w:pos="720"/>
        </w:tabs>
        <w:jc w:val="both"/>
      </w:pPr>
    </w:p>
    <w:p w:rsidR="00506131" w:rsidRDefault="00506131" w:rsidP="00506131">
      <w:pPr>
        <w:jc w:val="both"/>
      </w:pPr>
    </w:p>
    <w:p w:rsidR="00506131" w:rsidRDefault="00506131" w:rsidP="00506131">
      <w:pPr>
        <w:jc w:val="both"/>
      </w:pPr>
    </w:p>
    <w:p w:rsidR="00506131" w:rsidRDefault="00506131" w:rsidP="00506131">
      <w:pPr>
        <w:jc w:val="both"/>
      </w:pPr>
    </w:p>
    <w:p w:rsidR="00506131" w:rsidRDefault="00506131" w:rsidP="00506131">
      <w:pPr>
        <w:jc w:val="both"/>
      </w:pPr>
    </w:p>
    <w:p w:rsidR="00506131" w:rsidRDefault="00506131" w:rsidP="00506131">
      <w:pPr>
        <w:jc w:val="both"/>
      </w:pPr>
    </w:p>
    <w:p w:rsidR="00506131" w:rsidRDefault="00506131" w:rsidP="00506131">
      <w:pPr>
        <w:jc w:val="both"/>
      </w:pPr>
    </w:p>
    <w:p w:rsidR="00506131" w:rsidRDefault="00506131" w:rsidP="00506131">
      <w:pPr>
        <w:jc w:val="both"/>
      </w:pPr>
    </w:p>
    <w:p w:rsidR="00506131" w:rsidRDefault="00506131" w:rsidP="00506131">
      <w:pPr>
        <w:jc w:val="both"/>
      </w:pPr>
    </w:p>
    <w:p w:rsidR="00AB254B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p w:rsidR="00506131" w:rsidRDefault="00506131"/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506131" w:rsidTr="007A44D5">
        <w:trPr>
          <w:trHeight w:val="1078"/>
        </w:trPr>
        <w:tc>
          <w:tcPr>
            <w:tcW w:w="4785" w:type="dxa"/>
            <w:shd w:val="clear" w:color="auto" w:fill="auto"/>
          </w:tcPr>
          <w:p w:rsidR="00506131" w:rsidRDefault="00506131" w:rsidP="007A44D5">
            <w:r>
              <w:lastRenderedPageBreak/>
              <w:t>УТВЕРЖДАЮ</w:t>
            </w:r>
          </w:p>
          <w:p w:rsidR="00506131" w:rsidRDefault="00506131" w:rsidP="007A44D5">
            <w:r>
              <w:t>Директор  МУ «РУО и ДМ»</w:t>
            </w:r>
          </w:p>
          <w:p w:rsidR="00506131" w:rsidRDefault="00506131" w:rsidP="007A44D5">
            <w:pPr>
              <w:jc w:val="both"/>
            </w:pPr>
            <w:r>
              <w:t xml:space="preserve">______________ И.В. </w:t>
            </w:r>
            <w:proofErr w:type="spellStart"/>
            <w:r>
              <w:t>Лорви</w:t>
            </w:r>
            <w:proofErr w:type="spellEnd"/>
          </w:p>
          <w:p w:rsidR="00506131" w:rsidRDefault="00506131" w:rsidP="007A44D5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506131" w:rsidRDefault="00506131" w:rsidP="007A44D5">
            <w:pPr>
              <w:snapToGrid w:val="0"/>
              <w:jc w:val="right"/>
            </w:pPr>
          </w:p>
          <w:p w:rsidR="00506131" w:rsidRDefault="00506131" w:rsidP="007A44D5">
            <w:pPr>
              <w:jc w:val="right"/>
            </w:pPr>
            <w:r>
              <w:t xml:space="preserve">Приложение 3 </w:t>
            </w:r>
          </w:p>
          <w:p w:rsidR="00506131" w:rsidRDefault="00506131" w:rsidP="007A44D5">
            <w:pPr>
              <w:jc w:val="right"/>
            </w:pPr>
            <w:r>
              <w:t xml:space="preserve">к приказу МУ «РУО и  ДМ» </w:t>
            </w:r>
          </w:p>
          <w:p w:rsidR="00506131" w:rsidRDefault="00506131" w:rsidP="007A44D5">
            <w:pPr>
              <w:jc w:val="right"/>
            </w:pPr>
            <w:r>
              <w:t>№   ___     от  «___» февраля 2021 г.</w:t>
            </w:r>
          </w:p>
          <w:p w:rsidR="00506131" w:rsidRDefault="00506131" w:rsidP="007A44D5">
            <w:pPr>
              <w:jc w:val="center"/>
            </w:pPr>
          </w:p>
        </w:tc>
      </w:tr>
    </w:tbl>
    <w:p w:rsidR="00506131" w:rsidRDefault="00506131" w:rsidP="00506131"/>
    <w:p w:rsidR="00506131" w:rsidRDefault="00506131" w:rsidP="00506131">
      <w:pPr>
        <w:rPr>
          <w:color w:val="FF0000"/>
        </w:rPr>
      </w:pPr>
    </w:p>
    <w:p w:rsidR="00506131" w:rsidRDefault="00506131" w:rsidP="00506131">
      <w:pPr>
        <w:rPr>
          <w:color w:val="FF0000"/>
        </w:rPr>
      </w:pPr>
    </w:p>
    <w:p w:rsidR="00506131" w:rsidRDefault="00506131" w:rsidP="00506131">
      <w:pPr>
        <w:rPr>
          <w:color w:val="FF0000"/>
        </w:rPr>
      </w:pPr>
    </w:p>
    <w:p w:rsidR="00506131" w:rsidRDefault="00506131" w:rsidP="00506131">
      <w:pPr>
        <w:jc w:val="center"/>
      </w:pPr>
      <w:r>
        <w:rPr>
          <w:sz w:val="28"/>
          <w:szCs w:val="28"/>
        </w:rPr>
        <w:t xml:space="preserve">Состав Экспертной комиссии </w:t>
      </w:r>
    </w:p>
    <w:p w:rsidR="00506131" w:rsidRDefault="00506131" w:rsidP="00506131">
      <w:pPr>
        <w:jc w:val="center"/>
      </w:pPr>
      <w:r>
        <w:t>для проведения отбора кандидатур на награждение районной премией одарённым детям  «За  особые  успехи  в  интеллектуальной,  художественно – творческой,   спортивной и общественной деятельности»</w:t>
      </w:r>
    </w:p>
    <w:p w:rsidR="00506131" w:rsidRDefault="00506131" w:rsidP="00506131">
      <w:pPr>
        <w:jc w:val="center"/>
      </w:pPr>
    </w:p>
    <w:p w:rsidR="00506131" w:rsidRDefault="00506131" w:rsidP="00506131">
      <w:pPr>
        <w:jc w:val="center"/>
      </w:pPr>
    </w:p>
    <w:p w:rsidR="00506131" w:rsidRDefault="00506131" w:rsidP="00506131">
      <w:pPr>
        <w:jc w:val="both"/>
      </w:pPr>
      <w:r>
        <w:rPr>
          <w:b/>
        </w:rPr>
        <w:t>Председатель комиссии:</w:t>
      </w:r>
    </w:p>
    <w:p w:rsidR="00506131" w:rsidRDefault="00506131" w:rsidP="00506131">
      <w:pPr>
        <w:pStyle w:val="BulletList"/>
        <w:ind w:left="0" w:firstLine="0"/>
        <w:jc w:val="both"/>
      </w:pPr>
      <w:r>
        <w:t>Дмитриева Е.В. -  начальник отдела общего образования Муниципального учреждения «Районное управление образования и по делам  молодежи».</w:t>
      </w:r>
    </w:p>
    <w:p w:rsidR="00506131" w:rsidRDefault="00506131" w:rsidP="00506131">
      <w:pPr>
        <w:pStyle w:val="BulletList"/>
        <w:ind w:left="0" w:firstLine="0"/>
        <w:jc w:val="both"/>
      </w:pPr>
    </w:p>
    <w:p w:rsidR="00506131" w:rsidRDefault="00506131" w:rsidP="00506131">
      <w:pPr>
        <w:pStyle w:val="BulletList"/>
        <w:ind w:left="0" w:firstLine="0"/>
      </w:pPr>
      <w:r>
        <w:rPr>
          <w:b/>
        </w:rPr>
        <w:t>Члены комиссии:</w:t>
      </w:r>
    </w:p>
    <w:p w:rsidR="00506131" w:rsidRDefault="00506131" w:rsidP="00506131">
      <w:pPr>
        <w:pStyle w:val="BulletList"/>
        <w:ind w:left="0" w:firstLine="0"/>
        <w:jc w:val="both"/>
      </w:pPr>
      <w:r>
        <w:t xml:space="preserve">1.  </w:t>
      </w:r>
      <w:proofErr w:type="spellStart"/>
      <w:r>
        <w:t>Спиркова</w:t>
      </w:r>
      <w:proofErr w:type="spellEnd"/>
      <w:r>
        <w:t xml:space="preserve"> Л.Е – ведущий специалист отдела общего образования Муниципального учреждения «Районное управление образования и по дела  молодежи»;</w:t>
      </w:r>
    </w:p>
    <w:p w:rsidR="00506131" w:rsidRDefault="00506131" w:rsidP="00506131">
      <w:pPr>
        <w:pStyle w:val="BulletList"/>
        <w:ind w:left="0" w:firstLine="0"/>
        <w:jc w:val="both"/>
      </w:pPr>
      <w:r>
        <w:t xml:space="preserve">2.  </w:t>
      </w:r>
      <w:proofErr w:type="spellStart"/>
      <w:r>
        <w:t>Тышкевич</w:t>
      </w:r>
      <w:proofErr w:type="spellEnd"/>
      <w:r>
        <w:t xml:space="preserve"> И.В. -  ведущий специалист отдела МОЦ Муниципального учреждения «Районное управление образования и по дела  молодежи»;</w:t>
      </w:r>
    </w:p>
    <w:p w:rsidR="00506131" w:rsidRDefault="00506131" w:rsidP="00506131">
      <w:pPr>
        <w:pStyle w:val="BulletList"/>
        <w:ind w:left="0" w:firstLine="0"/>
        <w:jc w:val="both"/>
      </w:pPr>
      <w:r>
        <w:t xml:space="preserve">3. </w:t>
      </w:r>
      <w:proofErr w:type="spellStart"/>
      <w:r>
        <w:t>Муллагалина</w:t>
      </w:r>
      <w:proofErr w:type="spellEnd"/>
      <w:r>
        <w:t xml:space="preserve"> А.В. -  ведущий специалист отдела общего образования Муниципального учреждения «Районное управление образования и по дела  молодежи»;</w:t>
      </w:r>
    </w:p>
    <w:p w:rsidR="00506131" w:rsidRDefault="00506131" w:rsidP="00506131">
      <w:pPr>
        <w:pStyle w:val="BulletList"/>
        <w:ind w:left="0" w:firstLine="0"/>
        <w:jc w:val="both"/>
      </w:pPr>
      <w:r>
        <w:t xml:space="preserve">4. Кузнецова И.А. - </w:t>
      </w:r>
      <w:r w:rsidRPr="00524860">
        <w:t>специалист по дополнительному образованию, оздоровительной и воспитательной работе</w:t>
      </w:r>
      <w:r>
        <w:t>, инструктор – методист МБУ ДО «ЛРДЮСШ».</w:t>
      </w:r>
    </w:p>
    <w:p w:rsidR="00506131" w:rsidRDefault="00506131" w:rsidP="00506131">
      <w:pPr>
        <w:pStyle w:val="BulletList"/>
        <w:ind w:left="0" w:firstLine="0"/>
        <w:jc w:val="both"/>
      </w:pPr>
    </w:p>
    <w:p w:rsidR="00506131" w:rsidRDefault="00506131" w:rsidP="00506131">
      <w:pPr>
        <w:pStyle w:val="BulletList"/>
        <w:ind w:left="0" w:firstLine="0"/>
        <w:jc w:val="both"/>
        <w:rPr>
          <w:color w:val="FF0000"/>
        </w:rPr>
      </w:pPr>
    </w:p>
    <w:p w:rsidR="00506131" w:rsidRDefault="00506131" w:rsidP="00506131">
      <w:pPr>
        <w:pStyle w:val="BulletList"/>
        <w:ind w:left="0" w:firstLine="0"/>
        <w:rPr>
          <w:color w:val="FF0000"/>
        </w:rPr>
      </w:pPr>
    </w:p>
    <w:p w:rsidR="00506131" w:rsidRDefault="00506131" w:rsidP="00506131">
      <w:pPr>
        <w:pStyle w:val="BulletList"/>
        <w:ind w:left="0" w:firstLine="0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jc w:val="center"/>
        <w:rPr>
          <w:color w:val="FF0000"/>
        </w:rPr>
      </w:pPr>
    </w:p>
    <w:p w:rsidR="00506131" w:rsidRDefault="00506131" w:rsidP="00506131">
      <w:pPr>
        <w:pStyle w:val="BulletList"/>
        <w:ind w:left="0" w:firstLine="0"/>
        <w:jc w:val="center"/>
        <w:rPr>
          <w:color w:val="FF0000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506131" w:rsidTr="007A44D5">
        <w:trPr>
          <w:trHeight w:val="1079"/>
        </w:trPr>
        <w:tc>
          <w:tcPr>
            <w:tcW w:w="4785" w:type="dxa"/>
            <w:shd w:val="clear" w:color="auto" w:fill="auto"/>
          </w:tcPr>
          <w:p w:rsidR="00506131" w:rsidRDefault="00506131" w:rsidP="007A44D5">
            <w:r>
              <w:lastRenderedPageBreak/>
              <w:t>УТВЕРЖДАЮ</w:t>
            </w:r>
          </w:p>
          <w:p w:rsidR="00506131" w:rsidRDefault="00506131" w:rsidP="007A44D5">
            <w:r>
              <w:t>Директор  МУ «РУО и ДМ»</w:t>
            </w:r>
          </w:p>
          <w:p w:rsidR="00506131" w:rsidRDefault="00506131" w:rsidP="007A44D5">
            <w:pPr>
              <w:jc w:val="both"/>
            </w:pPr>
            <w:r>
              <w:t xml:space="preserve">______________ И.В. </w:t>
            </w:r>
            <w:proofErr w:type="spellStart"/>
            <w:r>
              <w:t>Лорви</w:t>
            </w:r>
            <w:proofErr w:type="spellEnd"/>
          </w:p>
          <w:p w:rsidR="00506131" w:rsidRDefault="00506131" w:rsidP="007A44D5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506131" w:rsidRDefault="00506131" w:rsidP="007A44D5">
            <w:pPr>
              <w:snapToGrid w:val="0"/>
              <w:jc w:val="right"/>
            </w:pPr>
          </w:p>
          <w:p w:rsidR="00506131" w:rsidRDefault="00506131" w:rsidP="007A44D5">
            <w:pPr>
              <w:jc w:val="right"/>
            </w:pPr>
            <w:r>
              <w:t xml:space="preserve">Приложение 4 </w:t>
            </w:r>
          </w:p>
          <w:p w:rsidR="00506131" w:rsidRDefault="00506131" w:rsidP="007A44D5">
            <w:pPr>
              <w:jc w:val="right"/>
            </w:pPr>
            <w:r>
              <w:t xml:space="preserve">к приказу МУ «РУО и  ДМ» </w:t>
            </w:r>
          </w:p>
          <w:p w:rsidR="00506131" w:rsidRDefault="00506131" w:rsidP="007A44D5">
            <w:pPr>
              <w:jc w:val="right"/>
            </w:pPr>
            <w:r>
              <w:t xml:space="preserve">№   ___         от  ___________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506131" w:rsidRDefault="00506131" w:rsidP="007A44D5">
            <w:pPr>
              <w:jc w:val="center"/>
            </w:pPr>
          </w:p>
        </w:tc>
      </w:tr>
    </w:tbl>
    <w:p w:rsidR="00506131" w:rsidRDefault="00506131" w:rsidP="00506131">
      <w:pPr>
        <w:pStyle w:val="BulletList"/>
        <w:ind w:left="0" w:firstLine="0"/>
        <w:jc w:val="center"/>
      </w:pPr>
    </w:p>
    <w:p w:rsidR="00506131" w:rsidRDefault="00506131" w:rsidP="00506131">
      <w:pPr>
        <w:pStyle w:val="BulletList"/>
        <w:ind w:left="0" w:firstLine="0"/>
        <w:jc w:val="center"/>
      </w:pPr>
      <w:r>
        <w:t xml:space="preserve">Таблица конкурсного отбора кандидатов </w:t>
      </w:r>
    </w:p>
    <w:p w:rsidR="00506131" w:rsidRDefault="00506131" w:rsidP="00506131">
      <w:pPr>
        <w:pStyle w:val="BulletList"/>
        <w:ind w:left="0" w:firstLine="0"/>
        <w:jc w:val="center"/>
      </w:pPr>
      <w:r>
        <w:t>на награждение районной премией одарённым детям  «За  особые  успехи  в  интеллектуальной,  художественно – творческой,   спортивной и общественной деятельности»</w:t>
      </w:r>
    </w:p>
    <w:p w:rsidR="00506131" w:rsidRDefault="00506131" w:rsidP="00506131">
      <w:pPr>
        <w:numPr>
          <w:ilvl w:val="0"/>
          <w:numId w:val="3"/>
        </w:numPr>
        <w:jc w:val="both"/>
      </w:pPr>
      <w:r>
        <w:t xml:space="preserve">ФИО _________________________________________________________________   </w:t>
      </w:r>
      <w:r>
        <w:rPr>
          <w:u w:val="single"/>
        </w:rPr>
        <w:t xml:space="preserve"> </w:t>
      </w:r>
    </w:p>
    <w:p w:rsidR="00506131" w:rsidRDefault="00506131" w:rsidP="00506131">
      <w:pPr>
        <w:numPr>
          <w:ilvl w:val="0"/>
          <w:numId w:val="3"/>
        </w:numPr>
        <w:jc w:val="both"/>
      </w:pPr>
      <w:r>
        <w:t xml:space="preserve">Номинация </w:t>
      </w:r>
      <w:r>
        <w:rPr>
          <w:u w:val="single"/>
        </w:rPr>
        <w:t xml:space="preserve"> ___________________________________________________________</w:t>
      </w:r>
    </w:p>
    <w:p w:rsidR="00506131" w:rsidRDefault="00506131" w:rsidP="00506131">
      <w:pPr>
        <w:numPr>
          <w:ilvl w:val="0"/>
          <w:numId w:val="3"/>
        </w:numPr>
        <w:jc w:val="both"/>
      </w:pPr>
      <w:r>
        <w:t xml:space="preserve">ОО___________________________________________________________________  </w:t>
      </w:r>
      <w:r>
        <w:rPr>
          <w:u w:val="single"/>
        </w:rPr>
        <w:t xml:space="preserve"> </w:t>
      </w:r>
    </w:p>
    <w:p w:rsidR="00506131" w:rsidRDefault="00506131" w:rsidP="00506131">
      <w:pPr>
        <w:numPr>
          <w:ilvl w:val="0"/>
          <w:numId w:val="3"/>
        </w:numPr>
        <w:jc w:val="both"/>
      </w:pPr>
      <w:r>
        <w:t xml:space="preserve">Руководитель (Классный руководитель)  __________________________________ </w:t>
      </w:r>
    </w:p>
    <w:tbl>
      <w:tblPr>
        <w:tblW w:w="0" w:type="auto"/>
        <w:tblInd w:w="-5" w:type="dxa"/>
        <w:tblLayout w:type="fixed"/>
        <w:tblLook w:val="0000"/>
      </w:tblPr>
      <w:tblGrid>
        <w:gridCol w:w="648"/>
        <w:gridCol w:w="5278"/>
        <w:gridCol w:w="1145"/>
        <w:gridCol w:w="905"/>
        <w:gridCol w:w="1605"/>
      </w:tblGrid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rPr>
                <w:u w:val="single"/>
              </w:rPr>
              <w:t xml:space="preserve"> </w:t>
            </w:r>
            <w:r>
              <w:t>№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Наименование критериев отбора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center"/>
            </w:pPr>
            <w:r>
              <w:t>результат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кол-во баллов</w:t>
            </w: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интернет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roofErr w:type="spellStart"/>
            <w:r>
              <w:t>очно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1.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 xml:space="preserve">Победы на международных конкурсных мероприятиях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12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2.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>Участие в международных конкурсных мероприятиях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tabs>
                <w:tab w:val="left" w:pos="705"/>
              </w:tabs>
              <w:jc w:val="center"/>
            </w:pPr>
            <w:r>
              <w:t>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3.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>Победы на Всероссийских или межрегиональных конкурсных мероприятиях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4.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>Участие во Всероссийских или межрегиональных конкурсных мероприятиях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5.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>Победы на республиканских олимпиадах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snapToGrid w:val="0"/>
              <w:jc w:val="center"/>
            </w:pPr>
            <w:r>
              <w:t>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10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6.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>Победы на республиканских конкурсах, соревнованиях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7.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>Участие в республиканских конкурсах, соревнованиях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8.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>Победы на муниципальных олимпиадах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snapToGrid w:val="0"/>
              <w:jc w:val="center"/>
            </w:pPr>
            <w:r>
              <w:t>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9.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>Победы на муниципальных  конкурсах, соревнованиях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snapToGrid w:val="0"/>
              <w:jc w:val="center"/>
            </w:pPr>
            <w:r>
              <w:t>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10.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>Участие в муниципальных  конкурсах, соревнованиях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snapToGrid w:val="0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11.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>Победы на школьных олимпиадах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snapToGrid w:val="0"/>
              <w:jc w:val="center"/>
            </w:pPr>
            <w:r>
              <w:t>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12.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>Победы на школьных конкурсах, соревнованиях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snapToGrid w:val="0"/>
              <w:jc w:val="center"/>
            </w:pPr>
            <w:r>
              <w:t>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13.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both"/>
            </w:pPr>
            <w:r>
              <w:t>Участие в школьных олимпиадах, конкурсах, соревнованиях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snapToGrid w:val="0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9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Дополнительный критерий («Интеллектуальная деятельность», «Умники и умницы»)</w:t>
            </w:r>
          </w:p>
        </w:tc>
      </w:tr>
      <w:tr w:rsidR="00506131" w:rsidTr="007A44D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14.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r>
              <w:t>Похвальный лист Министерства образования РК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131" w:rsidRDefault="00506131" w:rsidP="007A44D5">
            <w:pPr>
              <w:jc w:val="center"/>
            </w:pPr>
            <w:r>
              <w:t>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  <w:tr w:rsidR="00506131" w:rsidTr="007A44D5">
        <w:tc>
          <w:tcPr>
            <w:tcW w:w="7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jc w:val="right"/>
            </w:pPr>
            <w:r>
              <w:t>Итого: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1" w:rsidRDefault="00506131" w:rsidP="007A44D5">
            <w:pPr>
              <w:snapToGrid w:val="0"/>
            </w:pPr>
          </w:p>
        </w:tc>
      </w:tr>
    </w:tbl>
    <w:p w:rsidR="00506131" w:rsidRDefault="00506131" w:rsidP="00506131">
      <w:r>
        <w:t>Решение комиссии: __________________________________________________________</w:t>
      </w:r>
    </w:p>
    <w:p w:rsidR="00506131" w:rsidRDefault="00506131" w:rsidP="00506131">
      <w:r>
        <w:t>Подписи:</w:t>
      </w:r>
    </w:p>
    <w:p w:rsidR="00506131" w:rsidRDefault="00506131" w:rsidP="00506131">
      <w:r>
        <w:t>Председатель комиссии: ______________________/Е.В. Дмитриева/</w:t>
      </w:r>
    </w:p>
    <w:p w:rsidR="00506131" w:rsidRDefault="00506131" w:rsidP="00506131"/>
    <w:p w:rsidR="00506131" w:rsidRDefault="00506131" w:rsidP="00506131">
      <w:pPr>
        <w:spacing w:line="360" w:lineRule="auto"/>
      </w:pPr>
      <w:r>
        <w:t xml:space="preserve">Члены комиссии:     ________________/Л.Е. </w:t>
      </w:r>
      <w:proofErr w:type="spellStart"/>
      <w:r>
        <w:t>Спиркова</w:t>
      </w:r>
      <w:proofErr w:type="spellEnd"/>
      <w:r>
        <w:t>/</w:t>
      </w:r>
      <w:r>
        <w:tab/>
      </w:r>
      <w:r>
        <w:tab/>
      </w:r>
    </w:p>
    <w:p w:rsidR="00506131" w:rsidRDefault="00506131" w:rsidP="00506131">
      <w:pPr>
        <w:spacing w:line="360" w:lineRule="auto"/>
        <w:ind w:left="1416" w:firstLine="708"/>
      </w:pPr>
      <w:r>
        <w:t xml:space="preserve">_______________/И.В. </w:t>
      </w:r>
      <w:proofErr w:type="spellStart"/>
      <w:r>
        <w:t>Тышкевич</w:t>
      </w:r>
      <w:proofErr w:type="spellEnd"/>
      <w:r>
        <w:t>/</w:t>
      </w:r>
    </w:p>
    <w:p w:rsidR="00506131" w:rsidRDefault="00506131" w:rsidP="00506131">
      <w:pPr>
        <w:spacing w:line="360" w:lineRule="auto"/>
        <w:ind w:left="1416" w:firstLine="708"/>
      </w:pPr>
      <w:r>
        <w:t xml:space="preserve">_______________/А.В. </w:t>
      </w:r>
      <w:proofErr w:type="spellStart"/>
      <w:r>
        <w:t>Муллагалина</w:t>
      </w:r>
      <w:proofErr w:type="spellEnd"/>
      <w:r>
        <w:t xml:space="preserve">/ </w:t>
      </w:r>
    </w:p>
    <w:p w:rsidR="00506131" w:rsidRDefault="00506131" w:rsidP="00506131">
      <w:pPr>
        <w:spacing w:line="360" w:lineRule="auto"/>
        <w:ind w:left="1416" w:firstLine="708"/>
      </w:pPr>
      <w:r>
        <w:t>_______________/И.А.Кузнецова/</w:t>
      </w:r>
    </w:p>
    <w:p w:rsidR="00506131" w:rsidRDefault="00506131"/>
    <w:sectPr w:rsidR="00506131" w:rsidSect="00773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06131"/>
    <w:rsid w:val="0001344F"/>
    <w:rsid w:val="00107B48"/>
    <w:rsid w:val="00193A64"/>
    <w:rsid w:val="0021538E"/>
    <w:rsid w:val="00242C34"/>
    <w:rsid w:val="00272A1D"/>
    <w:rsid w:val="00356135"/>
    <w:rsid w:val="003C4625"/>
    <w:rsid w:val="003C5F10"/>
    <w:rsid w:val="003F547B"/>
    <w:rsid w:val="00465E7A"/>
    <w:rsid w:val="004B5D08"/>
    <w:rsid w:val="00505F39"/>
    <w:rsid w:val="00506131"/>
    <w:rsid w:val="00564EED"/>
    <w:rsid w:val="005729E8"/>
    <w:rsid w:val="00652A15"/>
    <w:rsid w:val="00655BB7"/>
    <w:rsid w:val="006A2211"/>
    <w:rsid w:val="007528BC"/>
    <w:rsid w:val="0076710C"/>
    <w:rsid w:val="00772AEF"/>
    <w:rsid w:val="007730AE"/>
    <w:rsid w:val="0077797F"/>
    <w:rsid w:val="00783CC6"/>
    <w:rsid w:val="0089291D"/>
    <w:rsid w:val="00925EC3"/>
    <w:rsid w:val="009E7A96"/>
    <w:rsid w:val="00AA0AF3"/>
    <w:rsid w:val="00AA4BC8"/>
    <w:rsid w:val="00AD16DE"/>
    <w:rsid w:val="00B170E3"/>
    <w:rsid w:val="00B81166"/>
    <w:rsid w:val="00C52C1C"/>
    <w:rsid w:val="00C86EAD"/>
    <w:rsid w:val="00D25793"/>
    <w:rsid w:val="00D6444F"/>
    <w:rsid w:val="00D739DB"/>
    <w:rsid w:val="00DA2B26"/>
    <w:rsid w:val="00E01A21"/>
    <w:rsid w:val="00E27622"/>
    <w:rsid w:val="00E52BFF"/>
    <w:rsid w:val="00EF52B4"/>
    <w:rsid w:val="00F3671C"/>
    <w:rsid w:val="00FB3543"/>
    <w:rsid w:val="00FE76F2"/>
    <w:rsid w:val="00FF2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1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ulletList">
    <w:name w:val="Bullet List"/>
    <w:rsid w:val="00506131"/>
    <w:pPr>
      <w:widowControl w:val="0"/>
      <w:suppressAutoHyphens/>
      <w:spacing w:after="0" w:line="240" w:lineRule="auto"/>
      <w:ind w:left="720" w:hanging="430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1048</Words>
  <Characters>5976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2021-02-10T13:08:00Z</dcterms:created>
  <dcterms:modified xsi:type="dcterms:W3CDTF">2021-02-10T13:10:00Z</dcterms:modified>
</cp:coreProperties>
</file>